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219" w:rsidRDefault="00112219" w:rsidP="00A0750F">
      <w:pPr>
        <w:jc w:val="center"/>
        <w:rPr>
          <w:b/>
        </w:rPr>
      </w:pPr>
      <w:r w:rsidRPr="00112219"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2630805</wp:posOffset>
            </wp:positionH>
            <wp:positionV relativeFrom="paragraph">
              <wp:posOffset>-263037</wp:posOffset>
            </wp:positionV>
            <wp:extent cx="790222" cy="790222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name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222" cy="7902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219" w:rsidRDefault="00112219" w:rsidP="00A0750F">
      <w:pPr>
        <w:jc w:val="center"/>
        <w:rPr>
          <w:b/>
        </w:rPr>
      </w:pPr>
    </w:p>
    <w:p w:rsidR="00112219" w:rsidRDefault="00112219" w:rsidP="00A0750F">
      <w:pPr>
        <w:jc w:val="center"/>
        <w:rPr>
          <w:b/>
        </w:rPr>
      </w:pPr>
    </w:p>
    <w:p w:rsidR="00112219" w:rsidRDefault="00112219" w:rsidP="00A0750F">
      <w:pPr>
        <w:jc w:val="center"/>
        <w:rPr>
          <w:b/>
        </w:rPr>
      </w:pPr>
    </w:p>
    <w:p w:rsidR="003F50F1" w:rsidRPr="00112219" w:rsidRDefault="00A0750F" w:rsidP="00A0750F">
      <w:pPr>
        <w:jc w:val="center"/>
        <w:rPr>
          <w:b/>
        </w:rPr>
      </w:pPr>
      <w:r w:rsidRPr="00112219">
        <w:rPr>
          <w:b/>
        </w:rPr>
        <w:t>CARNEVALE PAVONESE 2026</w:t>
      </w:r>
    </w:p>
    <w:p w:rsidR="00A0750F" w:rsidRPr="00112219" w:rsidRDefault="00A0750F" w:rsidP="00A0750F">
      <w:pPr>
        <w:jc w:val="center"/>
        <w:rPr>
          <w:b/>
        </w:rPr>
      </w:pPr>
    </w:p>
    <w:p w:rsidR="00A0750F" w:rsidRPr="00112219" w:rsidRDefault="00A0750F" w:rsidP="00A0750F">
      <w:pPr>
        <w:jc w:val="center"/>
        <w:rPr>
          <w:b/>
        </w:rPr>
      </w:pPr>
      <w:r w:rsidRPr="00112219">
        <w:rPr>
          <w:b/>
        </w:rPr>
        <w:t>RICHIESTA ISCRIZIONE PER LA SFILATA FOLKLORISTICA DEL 22 FEBBRAIO</w:t>
      </w:r>
    </w:p>
    <w:p w:rsidR="00A0750F" w:rsidRDefault="00A0750F" w:rsidP="00A0750F">
      <w:pPr>
        <w:jc w:val="center"/>
      </w:pPr>
    </w:p>
    <w:p w:rsidR="00A0750F" w:rsidRDefault="00A0750F" w:rsidP="00A0750F">
      <w:pPr>
        <w:jc w:val="center"/>
      </w:pPr>
    </w:p>
    <w:p w:rsidR="00A0750F" w:rsidRDefault="00A0750F" w:rsidP="00A0750F">
      <w:pPr>
        <w:spacing w:line="480" w:lineRule="auto"/>
      </w:pPr>
      <w:r>
        <w:t>Il sottoscritto ____________________________________________________________________</w:t>
      </w:r>
    </w:p>
    <w:p w:rsidR="00A0750F" w:rsidRDefault="00A0750F" w:rsidP="00A0750F">
      <w:pPr>
        <w:spacing w:line="480" w:lineRule="auto"/>
      </w:pPr>
      <w:r>
        <w:t>Responsabile del carro/gruppo ______________________________________________________</w:t>
      </w:r>
    </w:p>
    <w:p w:rsidR="00A0750F" w:rsidRDefault="00A0750F" w:rsidP="00A0750F">
      <w:pPr>
        <w:spacing w:line="480" w:lineRule="auto"/>
      </w:pPr>
      <w:r>
        <w:t>Proveniente dal Comune di _________________________________________________________</w:t>
      </w:r>
    </w:p>
    <w:p w:rsidR="00A0750F" w:rsidRDefault="00A0750F" w:rsidP="00A0750F">
      <w:pPr>
        <w:spacing w:line="480" w:lineRule="auto"/>
      </w:pPr>
      <w:r>
        <w:t>Con tema _______________________________________________________________________</w:t>
      </w:r>
    </w:p>
    <w:p w:rsidR="00A0750F" w:rsidRDefault="00A0750F" w:rsidP="00A0750F">
      <w:pPr>
        <w:spacing w:line="480" w:lineRule="auto"/>
      </w:pPr>
      <w:r>
        <w:t xml:space="preserve">Contatti: </w:t>
      </w:r>
    </w:p>
    <w:p w:rsidR="00A0750F" w:rsidRDefault="00A0750F" w:rsidP="00A0750F">
      <w:pPr>
        <w:spacing w:line="480" w:lineRule="auto"/>
      </w:pPr>
      <w:r>
        <w:t>e-mail __________________________________ cellulare ________________________________</w:t>
      </w:r>
    </w:p>
    <w:p w:rsidR="00A0750F" w:rsidRDefault="00A0750F" w:rsidP="00A0750F">
      <w:pPr>
        <w:jc w:val="center"/>
      </w:pPr>
    </w:p>
    <w:p w:rsidR="00A0750F" w:rsidRDefault="00A0750F" w:rsidP="00A0750F">
      <w:pPr>
        <w:jc w:val="center"/>
      </w:pPr>
    </w:p>
    <w:p w:rsidR="00A0750F" w:rsidRDefault="00A0750F" w:rsidP="00A0750F">
      <w:pPr>
        <w:jc w:val="center"/>
      </w:pPr>
    </w:p>
    <w:p w:rsidR="00A0750F" w:rsidRPr="00A0750F" w:rsidRDefault="00A0750F" w:rsidP="00A0750F">
      <w:pPr>
        <w:spacing w:line="480" w:lineRule="auto"/>
        <w:jc w:val="center"/>
        <w:rPr>
          <w:b/>
        </w:rPr>
      </w:pPr>
      <w:r w:rsidRPr="00A0750F">
        <w:rPr>
          <w:b/>
        </w:rPr>
        <w:t>PRESA VISIONE</w:t>
      </w:r>
    </w:p>
    <w:p w:rsidR="00A0750F" w:rsidRDefault="00A0750F" w:rsidP="00A0750F">
      <w:pPr>
        <w:spacing w:line="480" w:lineRule="auto"/>
        <w:jc w:val="center"/>
      </w:pPr>
      <w:r>
        <w:t xml:space="preserve">Del regolamento di partecipazione che consegnerò debitamente firmato prima della sfilata, unitamente alla fotocopia del documento d’identità del sottoscritto e del conducente del mezzo, </w:t>
      </w:r>
    </w:p>
    <w:p w:rsidR="00A0750F" w:rsidRPr="00A0750F" w:rsidRDefault="006D090B" w:rsidP="00A0750F">
      <w:pPr>
        <w:spacing w:line="480" w:lineRule="auto"/>
        <w:jc w:val="center"/>
        <w:rPr>
          <w:b/>
        </w:rPr>
      </w:pPr>
      <w:r>
        <w:rPr>
          <w:b/>
        </w:rPr>
        <w:t>CHIEDE</w:t>
      </w:r>
      <w:r w:rsidR="00A0750F" w:rsidRPr="00A0750F">
        <w:rPr>
          <w:b/>
        </w:rPr>
        <w:t xml:space="preserve"> DI PARTECIPARE ALLA SFILATA DI DOMENICA 22 FEBBRAIO</w:t>
      </w:r>
    </w:p>
    <w:p w:rsidR="00A0750F" w:rsidRDefault="00A0750F" w:rsidP="00A0750F">
      <w:pPr>
        <w:spacing w:line="480" w:lineRule="auto"/>
        <w:jc w:val="center"/>
        <w:rPr>
          <w:b/>
        </w:rPr>
      </w:pPr>
      <w:r w:rsidRPr="00A0750F">
        <w:rPr>
          <w:b/>
        </w:rPr>
        <w:t>A</w:t>
      </w:r>
      <w:r w:rsidR="006D090B">
        <w:rPr>
          <w:b/>
        </w:rPr>
        <w:t>ttenendosi</w:t>
      </w:r>
      <w:bookmarkStart w:id="0" w:name="_GoBack"/>
      <w:bookmarkEnd w:id="0"/>
      <w:r w:rsidRPr="00A0750F">
        <w:rPr>
          <w:b/>
        </w:rPr>
        <w:t xml:space="preserve"> al regolamento allegato e alla verifica di quanto</w:t>
      </w:r>
      <w:r w:rsidR="006D090B">
        <w:rPr>
          <w:b/>
        </w:rPr>
        <w:t xml:space="preserve"> di seguito</w:t>
      </w:r>
      <w:r w:rsidRPr="00A0750F">
        <w:rPr>
          <w:b/>
        </w:rPr>
        <w:t xml:space="preserve"> descritto. </w:t>
      </w:r>
    </w:p>
    <w:p w:rsidR="00A0750F" w:rsidRDefault="00A0750F" w:rsidP="006D090B">
      <w:pPr>
        <w:spacing w:line="480" w:lineRule="auto"/>
        <w:rPr>
          <w:b/>
        </w:rPr>
      </w:pPr>
    </w:p>
    <w:p w:rsidR="00A0750F" w:rsidRPr="00A0750F" w:rsidRDefault="00A0750F" w:rsidP="00A0750F">
      <w:pPr>
        <w:spacing w:line="480" w:lineRule="auto"/>
        <w:jc w:val="center"/>
      </w:pPr>
    </w:p>
    <w:p w:rsidR="00A0750F" w:rsidRDefault="00A0750F" w:rsidP="00112219">
      <w:pPr>
        <w:spacing w:line="480" w:lineRule="auto"/>
        <w:jc w:val="center"/>
      </w:pPr>
      <w:r w:rsidRPr="00A0750F">
        <w:t xml:space="preserve">Data </w:t>
      </w:r>
      <w:r w:rsidRPr="00A0750F">
        <w:t>_____________</w:t>
      </w:r>
      <w:r>
        <w:t>________</w:t>
      </w:r>
      <w:r>
        <w:tab/>
      </w:r>
      <w:r>
        <w:tab/>
      </w:r>
      <w:r>
        <w:tab/>
      </w:r>
      <w:r>
        <w:tab/>
        <w:t xml:space="preserve"> </w:t>
      </w:r>
      <w:r w:rsidRPr="00A0750F">
        <w:t>Firma _____________</w:t>
      </w:r>
      <w:r>
        <w:t>________</w:t>
      </w:r>
    </w:p>
    <w:p w:rsidR="00A0750F" w:rsidRDefault="00A0750F" w:rsidP="00A0750F">
      <w:pPr>
        <w:spacing w:line="480" w:lineRule="auto"/>
      </w:pPr>
    </w:p>
    <w:p w:rsidR="006D090B" w:rsidRDefault="006D090B" w:rsidP="00A0750F">
      <w:pPr>
        <w:spacing w:line="480" w:lineRule="auto"/>
      </w:pPr>
    </w:p>
    <w:p w:rsidR="00A0750F" w:rsidRDefault="00A0750F" w:rsidP="00A0750F">
      <w:pPr>
        <w:spacing w:line="480" w:lineRule="auto"/>
        <w:jc w:val="center"/>
      </w:pPr>
      <w:r>
        <w:t>Il presente modulo è da inviare</w:t>
      </w:r>
    </w:p>
    <w:p w:rsidR="006D090B" w:rsidRPr="00A0750F" w:rsidRDefault="006D090B" w:rsidP="006D090B">
      <w:pPr>
        <w:spacing w:line="480" w:lineRule="auto"/>
        <w:jc w:val="center"/>
        <w:rPr>
          <w:b/>
        </w:rPr>
      </w:pPr>
      <w:hyperlink r:id="rId6" w:history="1">
        <w:r w:rsidRPr="007B006D">
          <w:rPr>
            <w:rStyle w:val="Collegamentoipertestuale"/>
            <w:b/>
          </w:rPr>
          <w:t>prolocopavone@libero.it</w:t>
        </w:r>
      </w:hyperlink>
    </w:p>
    <w:p w:rsidR="00A55E99" w:rsidRPr="00112219" w:rsidRDefault="00112219" w:rsidP="00112219">
      <w:pPr>
        <w:spacing w:line="480" w:lineRule="auto"/>
        <w:ind w:firstLine="708"/>
        <w:jc w:val="center"/>
        <w:rPr>
          <w:b/>
        </w:rPr>
      </w:pPr>
      <w:r w:rsidRPr="00112219">
        <w:rPr>
          <w:b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167CA4BB" wp14:editId="46C8629D">
            <wp:simplePos x="0" y="0"/>
            <wp:positionH relativeFrom="column">
              <wp:posOffset>1071782</wp:posOffset>
            </wp:positionH>
            <wp:positionV relativeFrom="paragraph">
              <wp:posOffset>-128905</wp:posOffset>
            </wp:positionV>
            <wp:extent cx="790222" cy="790222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named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222" cy="7902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E99" w:rsidRPr="00112219">
        <w:rPr>
          <w:b/>
        </w:rPr>
        <w:t>REGOLAMENTO DI PARTECIPAZIONE</w:t>
      </w:r>
    </w:p>
    <w:p w:rsidR="00112219" w:rsidRDefault="00A55E99" w:rsidP="006D090B">
      <w:pPr>
        <w:spacing w:line="480" w:lineRule="auto"/>
        <w:ind w:left="708"/>
        <w:jc w:val="center"/>
        <w:rPr>
          <w:b/>
        </w:rPr>
      </w:pPr>
      <w:r w:rsidRPr="00112219">
        <w:rPr>
          <w:b/>
        </w:rPr>
        <w:t>ALLA SFILATA DI DOMENICA 22 FEBBRAIO</w:t>
      </w:r>
    </w:p>
    <w:p w:rsidR="006D090B" w:rsidRPr="006D090B" w:rsidRDefault="006D090B" w:rsidP="006D090B">
      <w:pPr>
        <w:spacing w:line="480" w:lineRule="auto"/>
        <w:ind w:left="708"/>
        <w:jc w:val="center"/>
        <w:rPr>
          <w:b/>
        </w:rPr>
      </w:pPr>
    </w:p>
    <w:p w:rsidR="00A55E99" w:rsidRPr="006D090B" w:rsidRDefault="006D090B" w:rsidP="00112219">
      <w:pPr>
        <w:autoSpaceDE w:val="0"/>
        <w:autoSpaceDN w:val="0"/>
        <w:adjustRightInd w:val="0"/>
        <w:spacing w:line="480" w:lineRule="auto"/>
        <w:jc w:val="both"/>
        <w:rPr>
          <w:rFonts w:ascii="AppleSystemUIFont" w:hAnsi="AppleSystemUIFont" w:cs="AppleSystemUIFont"/>
        </w:rPr>
      </w:pPr>
      <w:r w:rsidRPr="006D090B">
        <w:rPr>
          <w:rFonts w:ascii="AppleSystemUIFont" w:hAnsi="AppleSystemUIFont" w:cs="AppleSystemUIFont"/>
        </w:rPr>
        <w:t>Io s</w:t>
      </w:r>
      <w:r w:rsidR="00A55E99" w:rsidRPr="006D090B">
        <w:rPr>
          <w:rFonts w:ascii="AppleSystemUIFont" w:hAnsi="AppleSystemUIFont" w:cs="AppleSystemUIFont"/>
        </w:rPr>
        <w:t>ottoscritto/a ____________________________________________________________</w:t>
      </w:r>
    </w:p>
    <w:p w:rsidR="006D090B" w:rsidRPr="006D090B" w:rsidRDefault="00A55E99" w:rsidP="00112219">
      <w:pPr>
        <w:autoSpaceDE w:val="0"/>
        <w:autoSpaceDN w:val="0"/>
        <w:adjustRightInd w:val="0"/>
        <w:spacing w:line="480" w:lineRule="auto"/>
        <w:jc w:val="both"/>
        <w:rPr>
          <w:rFonts w:ascii="AppleSystemUIFont" w:hAnsi="AppleSystemUIFont" w:cs="AppleSystemUIFont"/>
        </w:rPr>
      </w:pPr>
      <w:r w:rsidRPr="006D090B">
        <w:rPr>
          <w:rFonts w:ascii="AppleSystemUIFont" w:hAnsi="AppleSystemUIFont" w:cs="AppleSystemUIFont"/>
        </w:rPr>
        <w:t xml:space="preserve">in </w:t>
      </w:r>
      <w:r w:rsidRPr="006D090B">
        <w:rPr>
          <w:rFonts w:ascii="AppleSystemUIFont" w:hAnsi="AppleSystemUIFont" w:cs="AppleSystemUIFont"/>
        </w:rPr>
        <w:t>qualità di rappresentante del gruppo/carro ____________________________________</w:t>
      </w:r>
    </w:p>
    <w:p w:rsidR="00A55E99" w:rsidRPr="006D090B" w:rsidRDefault="00A55E99" w:rsidP="00112219">
      <w:pPr>
        <w:autoSpaceDE w:val="0"/>
        <w:autoSpaceDN w:val="0"/>
        <w:adjustRightInd w:val="0"/>
        <w:spacing w:line="480" w:lineRule="auto"/>
        <w:jc w:val="both"/>
        <w:rPr>
          <w:rFonts w:ascii="AppleSystemUIFont" w:hAnsi="AppleSystemUIFont" w:cs="AppleSystemUIFont"/>
        </w:rPr>
      </w:pPr>
      <w:r w:rsidRPr="006D090B">
        <w:rPr>
          <w:rFonts w:ascii="AppleSystemUIFont" w:hAnsi="AppleSystemUIFont" w:cs="AppleSystemUIFont"/>
        </w:rPr>
        <w:t>A nome mio e dei</w:t>
      </w:r>
      <w:r w:rsidRPr="006D090B">
        <w:rPr>
          <w:rFonts w:ascii="AppleSystemUIFont" w:hAnsi="AppleSystemUIFont" w:cs="AppleSystemUIFont"/>
        </w:rPr>
        <w:t xml:space="preserve"> membri del gruppo da me rappresentato</w:t>
      </w:r>
    </w:p>
    <w:p w:rsidR="00A55E99" w:rsidRDefault="00A55E99" w:rsidP="00A55E99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sz w:val="26"/>
          <w:szCs w:val="26"/>
        </w:rPr>
      </w:pPr>
    </w:p>
    <w:p w:rsidR="00A55E99" w:rsidRPr="006D090B" w:rsidRDefault="00A55E99" w:rsidP="00A55E99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sz w:val="26"/>
          <w:szCs w:val="26"/>
        </w:rPr>
      </w:pPr>
      <w:r w:rsidRPr="006D090B">
        <w:rPr>
          <w:rFonts w:ascii="AppleSystemUIFont" w:hAnsi="AppleSystemUIFont" w:cs="AppleSystemUIFont"/>
          <w:b/>
          <w:sz w:val="26"/>
          <w:szCs w:val="26"/>
        </w:rPr>
        <w:t xml:space="preserve">DICHIARO </w:t>
      </w:r>
    </w:p>
    <w:p w:rsidR="00A55E99" w:rsidRDefault="00A55E99" w:rsidP="002A0558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:rsidR="00A55E99" w:rsidRPr="00112219" w:rsidRDefault="00A55E99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 xml:space="preserve">1. </w:t>
      </w:r>
      <w:r w:rsidR="002A0558" w:rsidRPr="00112219">
        <w:rPr>
          <w:rFonts w:ascii="AppleSystemUIFont" w:hAnsi="AppleSystemUIFont" w:cs="AppleSystemUIFont"/>
        </w:rPr>
        <w:t>D</w:t>
      </w:r>
      <w:r w:rsidRPr="00112219">
        <w:rPr>
          <w:rFonts w:ascii="AppleSystemUIFont" w:hAnsi="AppleSystemUIFont" w:cs="AppleSystemUIFont"/>
        </w:rPr>
        <w:t xml:space="preserve">i partecipare alla </w:t>
      </w:r>
      <w:r w:rsidRPr="00112219">
        <w:rPr>
          <w:rFonts w:ascii="AppleSystemUIFont" w:hAnsi="AppleSystemUIFont" w:cs="AppleSystemUIFont"/>
        </w:rPr>
        <w:t>sfilata</w:t>
      </w:r>
      <w:r w:rsidRPr="00112219">
        <w:rPr>
          <w:rFonts w:ascii="AppleSystemUIFont" w:hAnsi="AppleSystemUIFont" w:cs="AppleSystemUIFont"/>
        </w:rPr>
        <w:t xml:space="preserve"> del Carnevale di Pavone</w:t>
      </w:r>
      <w:r w:rsidR="002A0558" w:rsidRPr="00112219">
        <w:rPr>
          <w:rFonts w:ascii="AppleSystemUIFont" w:hAnsi="AppleSystemUIFont" w:cs="AppleSystemUIFont"/>
        </w:rPr>
        <w:t xml:space="preserve"> Canavese, di acce</w:t>
      </w:r>
      <w:r w:rsidRPr="00112219">
        <w:rPr>
          <w:rFonts w:ascii="AppleSystemUIFont" w:hAnsi="AppleSystemUIFont" w:cs="AppleSystemUIFont"/>
        </w:rPr>
        <w:t>ttare e atte</w:t>
      </w:r>
      <w:r w:rsidR="002A0558" w:rsidRPr="00112219">
        <w:rPr>
          <w:rFonts w:ascii="AppleSystemUIFont" w:hAnsi="AppleSystemUIFont" w:cs="AppleSystemUIFont"/>
        </w:rPr>
        <w:t xml:space="preserve">nermi al presente Regolamento, </w:t>
      </w:r>
      <w:r w:rsidRPr="00112219">
        <w:rPr>
          <w:rFonts w:ascii="AppleSystemUIFont" w:hAnsi="AppleSystemUIFont" w:cs="AppleSystemUIFont"/>
        </w:rPr>
        <w:t xml:space="preserve">al piano di sicurezza e a tutte le regole e le direttive che mi saranno impartite dai responsabili della Pro Loco Pavone, dalle </w:t>
      </w:r>
      <w:r w:rsidR="002A0558" w:rsidRPr="00112219">
        <w:rPr>
          <w:rFonts w:ascii="AppleSystemUIFont" w:hAnsi="AppleSystemUIFont" w:cs="AppleSystemUIFont"/>
        </w:rPr>
        <w:t>Autorità, dalle Forze dell'O</w:t>
      </w:r>
      <w:r w:rsidRPr="00112219">
        <w:rPr>
          <w:rFonts w:ascii="AppleSystemUIFont" w:hAnsi="AppleSystemUIFont" w:cs="AppleSystemUIFont"/>
        </w:rPr>
        <w:t xml:space="preserve">rdine, dagli addetti alla </w:t>
      </w:r>
      <w:r w:rsidR="002A0558" w:rsidRPr="00112219">
        <w:rPr>
          <w:rFonts w:ascii="AppleSystemUIFont" w:hAnsi="AppleSystemUIFont" w:cs="AppleSystemUIFont"/>
        </w:rPr>
        <w:t>viabilità</w:t>
      </w:r>
      <w:r w:rsidRPr="00112219">
        <w:rPr>
          <w:rFonts w:ascii="AppleSystemUIFont" w:hAnsi="AppleSystemUIFont" w:cs="AppleSystemUIFont"/>
        </w:rPr>
        <w:t xml:space="preserve"> e sicurezza</w:t>
      </w:r>
    </w:p>
    <w:p w:rsidR="002A0558" w:rsidRDefault="002A0558" w:rsidP="002A0558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:rsidR="00A55E99" w:rsidRPr="006D090B" w:rsidRDefault="00A55E99" w:rsidP="002A0558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sz w:val="26"/>
          <w:szCs w:val="26"/>
        </w:rPr>
      </w:pPr>
      <w:r w:rsidRPr="006D090B">
        <w:rPr>
          <w:rFonts w:ascii="AppleSystemUIFont" w:hAnsi="AppleSystemUIFont" w:cs="AppleSystemUIFont"/>
          <w:b/>
          <w:sz w:val="26"/>
          <w:szCs w:val="26"/>
        </w:rPr>
        <w:t>SOLLEVO</w:t>
      </w:r>
    </w:p>
    <w:p w:rsidR="002A0558" w:rsidRDefault="002A0558" w:rsidP="002A0558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sz w:val="26"/>
          <w:szCs w:val="26"/>
        </w:rPr>
      </w:pPr>
    </w:p>
    <w:p w:rsidR="00A55E99" w:rsidRPr="00112219" w:rsidRDefault="002A0558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 xml:space="preserve">2. </w:t>
      </w:r>
      <w:r w:rsidR="00A55E99" w:rsidRPr="00112219">
        <w:rPr>
          <w:rFonts w:ascii="AppleSystemUIFont" w:hAnsi="AppleSystemUIFont" w:cs="AppleSystemUIFont"/>
        </w:rPr>
        <w:t xml:space="preserve">La Pro Loco Pavone e l'organizzazione del Carnevale da ogni </w:t>
      </w:r>
      <w:r w:rsidRPr="00112219">
        <w:rPr>
          <w:rFonts w:ascii="AppleSystemUIFont" w:hAnsi="AppleSystemUIFont" w:cs="AppleSystemUIFont"/>
        </w:rPr>
        <w:t>responsabilità</w:t>
      </w:r>
      <w:r w:rsidR="00A55E99" w:rsidRPr="00112219">
        <w:rPr>
          <w:rFonts w:ascii="AppleSystemUIFont" w:hAnsi="AppleSystemUIFont" w:cs="AppleSystemUIFont"/>
        </w:rPr>
        <w:t xml:space="preserve"> per eventuali danni causati dalle attrezzature e dai mezzi di trasporto </w:t>
      </w:r>
      <w:r w:rsidRPr="00112219">
        <w:rPr>
          <w:rFonts w:ascii="AppleSystemUIFont" w:hAnsi="AppleSystemUIFont" w:cs="AppleSystemUIFont"/>
        </w:rPr>
        <w:t>utilizzati</w:t>
      </w:r>
    </w:p>
    <w:p w:rsidR="002A0558" w:rsidRDefault="002A0558" w:rsidP="002A0558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:rsidR="00A55E99" w:rsidRPr="006D090B" w:rsidRDefault="00A55E99" w:rsidP="002A0558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sz w:val="26"/>
          <w:szCs w:val="26"/>
        </w:rPr>
      </w:pPr>
      <w:r w:rsidRPr="006D090B">
        <w:rPr>
          <w:rFonts w:ascii="AppleSystemUIFont" w:hAnsi="AppleSystemUIFont" w:cs="AppleSystemUIFont"/>
          <w:b/>
          <w:sz w:val="26"/>
          <w:szCs w:val="26"/>
        </w:rPr>
        <w:t>DICHIARO</w:t>
      </w:r>
    </w:p>
    <w:p w:rsidR="002A0558" w:rsidRDefault="002A0558" w:rsidP="002A0558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sz w:val="26"/>
          <w:szCs w:val="26"/>
        </w:rPr>
      </w:pPr>
    </w:p>
    <w:p w:rsidR="002A0558" w:rsidRPr="00112219" w:rsidRDefault="002A0558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3. C</w:t>
      </w:r>
      <w:r w:rsidR="00A55E99" w:rsidRPr="00112219">
        <w:rPr>
          <w:rFonts w:ascii="AppleSystemUIFont" w:hAnsi="AppleSystemUIFont" w:cs="AppleSystemUIFont"/>
        </w:rPr>
        <w:t xml:space="preserve">he non </w:t>
      </w:r>
      <w:r w:rsidRPr="00112219">
        <w:rPr>
          <w:rFonts w:ascii="AppleSystemUIFont" w:hAnsi="AppleSystemUIFont" w:cs="AppleSystemUIFont"/>
        </w:rPr>
        <w:t>porterò</w:t>
      </w:r>
      <w:r w:rsidR="00A55E99" w:rsidRPr="00112219">
        <w:rPr>
          <w:rFonts w:ascii="AppleSystemUIFont" w:hAnsi="AppleSystemUIFont" w:cs="AppleSystemUIFont"/>
        </w:rPr>
        <w:t xml:space="preserve"> e non </w:t>
      </w:r>
      <w:r w:rsidRPr="00112219">
        <w:rPr>
          <w:rFonts w:ascii="AppleSystemUIFont" w:hAnsi="AppleSystemUIFont" w:cs="AppleSystemUIFont"/>
        </w:rPr>
        <w:t>userò</w:t>
      </w:r>
      <w:r w:rsidR="00A55E99" w:rsidRPr="00112219">
        <w:rPr>
          <w:rFonts w:ascii="AppleSystemUIFont" w:hAnsi="AppleSystemUIFont" w:cs="AppleSystemUIFont"/>
        </w:rPr>
        <w:t xml:space="preserve"> oggetti di vetro (ad esempio bottiglie, bicchieri, o altro) comprese le</w:t>
      </w:r>
      <w:r w:rsidRPr="00112219">
        <w:rPr>
          <w:rFonts w:ascii="AppleSystemUIFont" w:hAnsi="AppleSystemUIFont" w:cs="AppleSystemUIFont"/>
        </w:rPr>
        <w:t xml:space="preserve"> lattine </w:t>
      </w:r>
      <w:r w:rsidR="00A55E99" w:rsidRPr="00112219">
        <w:rPr>
          <w:rFonts w:ascii="AppleSystemUIFont" w:hAnsi="AppleSystemUIFont" w:cs="AppleSystemUIFont"/>
        </w:rPr>
        <w:t>e/o oggetti che potrebbero ess</w:t>
      </w:r>
      <w:r w:rsidRPr="00112219">
        <w:rPr>
          <w:rFonts w:ascii="AppleSystemUIFont" w:hAnsi="AppleSystemUIFont" w:cs="AppleSystemUIFont"/>
        </w:rPr>
        <w:t>ere causa di danni a persone</w:t>
      </w:r>
      <w:r w:rsidR="00A55E99" w:rsidRPr="00112219">
        <w:rPr>
          <w:rFonts w:ascii="AppleSystemUIFont" w:hAnsi="AppleSystemUIFont" w:cs="AppleSystemUIFont"/>
        </w:rPr>
        <w:t xml:space="preserve"> </w:t>
      </w:r>
      <w:r w:rsidRPr="00112219">
        <w:rPr>
          <w:rFonts w:ascii="AppleSystemUIFont" w:hAnsi="AppleSystemUIFont" w:cs="AppleSystemUIFont"/>
        </w:rPr>
        <w:t xml:space="preserve">o cose durante l’intero evento </w:t>
      </w:r>
    </w:p>
    <w:p w:rsidR="002A0558" w:rsidRPr="00112219" w:rsidRDefault="002A0558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4. C</w:t>
      </w:r>
      <w:r w:rsidR="00A55E99" w:rsidRPr="00112219">
        <w:rPr>
          <w:rFonts w:ascii="AppleSystemUIFont" w:hAnsi="AppleSystemUIFont" w:cs="AppleSystemUIFont"/>
        </w:rPr>
        <w:t xml:space="preserve">he le attrezzature e i mezzi di trasporto utilizzati sono adeguati, assicurati ed autorizzati all'uso e </w:t>
      </w:r>
      <w:r w:rsidRPr="00112219">
        <w:rPr>
          <w:rFonts w:ascii="AppleSystemUIFont" w:hAnsi="AppleSystemUIFont" w:cs="AppleSystemUIFont"/>
        </w:rPr>
        <w:t>allo</w:t>
      </w:r>
      <w:r w:rsidR="00A55E99" w:rsidRPr="00112219">
        <w:rPr>
          <w:rFonts w:ascii="AppleSystemUIFont" w:hAnsi="AppleSystemUIFont" w:cs="AppleSystemUIFont"/>
        </w:rPr>
        <w:t xml:space="preserve"> scopo cui sono destinati durante la </w:t>
      </w:r>
      <w:r w:rsidRPr="00112219">
        <w:rPr>
          <w:rFonts w:ascii="AppleSystemUIFont" w:hAnsi="AppleSystemUIFont" w:cs="AppleSystemUIFont"/>
        </w:rPr>
        <w:t>sfilata</w:t>
      </w:r>
      <w:r w:rsidR="00A55E99" w:rsidRPr="00112219">
        <w:rPr>
          <w:rFonts w:ascii="AppleSystemUIFont" w:hAnsi="AppleSystemUIFont" w:cs="AppleSystemUIFont"/>
        </w:rPr>
        <w:t xml:space="preserve"> del carnevale</w:t>
      </w:r>
    </w:p>
    <w:p w:rsidR="002A0558" w:rsidRPr="00112219" w:rsidRDefault="002A0558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 xml:space="preserve">5. Che il conducente del mezzo trainante, al momento dell’iscrizione, debba presentare la patente di guida in corso di validità e la relativa copertura assicurativa, e che debba risultare con un tasso </w:t>
      </w:r>
      <w:proofErr w:type="spellStart"/>
      <w:r w:rsidRPr="00112219">
        <w:rPr>
          <w:rFonts w:ascii="AppleSystemUIFont" w:hAnsi="AppleSystemUIFont" w:cs="AppleSystemUIFont"/>
        </w:rPr>
        <w:t>alcolemico</w:t>
      </w:r>
      <w:proofErr w:type="spellEnd"/>
      <w:r w:rsidRPr="00112219">
        <w:rPr>
          <w:rFonts w:ascii="AppleSystemUIFont" w:hAnsi="AppleSystemUIFont" w:cs="AppleSystemUIFont"/>
        </w:rPr>
        <w:t xml:space="preserve"> pari a 0</w:t>
      </w:r>
    </w:p>
    <w:p w:rsidR="002A0558" w:rsidRPr="00112219" w:rsidRDefault="002A0558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6. C</w:t>
      </w:r>
      <w:r w:rsidR="00A55E99" w:rsidRPr="00112219">
        <w:rPr>
          <w:rFonts w:ascii="AppleSystemUIFont" w:hAnsi="AppleSystemUIFont" w:cs="AppleSystemUIFont"/>
        </w:rPr>
        <w:t>he a bordo del mezzo è presente un estintore che</w:t>
      </w:r>
      <w:r w:rsidRPr="00112219">
        <w:rPr>
          <w:rFonts w:ascii="AppleSystemUIFont" w:hAnsi="AppleSystemUIFont" w:cs="AppleSystemUIFont"/>
        </w:rPr>
        <w:t xml:space="preserve"> risponde ai requisiti di legge</w:t>
      </w:r>
    </w:p>
    <w:p w:rsidR="00A55E99" w:rsidRPr="00112219" w:rsidRDefault="002A0558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7. D</w:t>
      </w:r>
      <w:r w:rsidR="00A55E99" w:rsidRPr="00112219">
        <w:rPr>
          <w:rFonts w:ascii="AppleSystemUIFont" w:hAnsi="AppleSystemUIFont" w:cs="AppleSystemUIFont"/>
        </w:rPr>
        <w:t xml:space="preserve">i essermi accertato che le dimensioni dei mezzi e </w:t>
      </w:r>
      <w:r w:rsidRPr="00112219">
        <w:rPr>
          <w:rFonts w:ascii="AppleSystemUIFont" w:hAnsi="AppleSystemUIFont" w:cs="AppleSystemUIFont"/>
        </w:rPr>
        <w:t>del</w:t>
      </w:r>
      <w:r w:rsidR="00A55E99" w:rsidRPr="00112219">
        <w:rPr>
          <w:rFonts w:ascii="AppleSystemUIFont" w:hAnsi="AppleSystemUIFont" w:cs="AppleSystemUIFont"/>
        </w:rPr>
        <w:t xml:space="preserve">le attrezzature </w:t>
      </w:r>
      <w:r w:rsidRPr="00112219">
        <w:rPr>
          <w:rFonts w:ascii="AppleSystemUIFont" w:hAnsi="AppleSystemUIFont" w:cs="AppleSystemUIFont"/>
        </w:rPr>
        <w:t>utilizzate</w:t>
      </w:r>
      <w:r w:rsidR="00A55E99" w:rsidRPr="00112219">
        <w:rPr>
          <w:rFonts w:ascii="AppleSystemUIFont" w:hAnsi="AppleSystemUIFont" w:cs="AppleSystemUIFont"/>
        </w:rPr>
        <w:t xml:space="preserve"> durante la sfilata</w:t>
      </w:r>
      <w:r w:rsidRPr="00112219">
        <w:rPr>
          <w:rFonts w:ascii="AppleSystemUIFont" w:hAnsi="AppleSystemUIFont" w:cs="AppleSystemUIFont"/>
        </w:rPr>
        <w:t xml:space="preserve"> siano della misura idonea al transito per le vie del Paese </w:t>
      </w:r>
    </w:p>
    <w:p w:rsidR="00A55E99" w:rsidRPr="00112219" w:rsidRDefault="002A0558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  <w:b/>
          <w:i/>
        </w:rPr>
      </w:pPr>
      <w:r w:rsidRPr="00112219">
        <w:rPr>
          <w:rFonts w:ascii="AppleSystemUIFont" w:hAnsi="AppleSystemUIFont" w:cs="AppleSystemUIFont"/>
        </w:rPr>
        <w:t>8. Di</w:t>
      </w:r>
      <w:r w:rsidR="00A55E99" w:rsidRPr="00112219">
        <w:rPr>
          <w:rFonts w:ascii="AppleSystemUIFont" w:hAnsi="AppleSystemUIFont" w:cs="AppleSystemUIFont"/>
        </w:rPr>
        <w:t xml:space="preserve"> non sporcare le vie e le piazze con sacc</w:t>
      </w:r>
      <w:r w:rsidRPr="00112219">
        <w:rPr>
          <w:rFonts w:ascii="AppleSystemUIFont" w:hAnsi="AppleSystemUIFont" w:cs="AppleSystemUIFont"/>
        </w:rPr>
        <w:t xml:space="preserve">hi di plastica o altri oggetti </w:t>
      </w:r>
      <w:r w:rsidRPr="00112219">
        <w:rPr>
          <w:rFonts w:ascii="AppleSystemUIFont" w:hAnsi="AppleSystemUIFont" w:cs="AppleSystemUIFont"/>
          <w:b/>
          <w:i/>
        </w:rPr>
        <w:t>(</w:t>
      </w:r>
      <w:r w:rsidR="00A55E99" w:rsidRPr="00112219">
        <w:rPr>
          <w:rFonts w:ascii="AppleSystemUIFont" w:hAnsi="AppleSystemUIFont" w:cs="AppleSystemUIFont"/>
          <w:b/>
          <w:i/>
        </w:rPr>
        <w:t>è consentito</w:t>
      </w:r>
    </w:p>
    <w:p w:rsidR="00A55E99" w:rsidRPr="00112219" w:rsidRDefault="00A55E99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  <w:b/>
          <w:i/>
        </w:rPr>
      </w:pPr>
      <w:r w:rsidRPr="00112219">
        <w:rPr>
          <w:rFonts w:ascii="AppleSystemUIFont" w:hAnsi="AppleSystemUIFont" w:cs="AppleSystemUIFont"/>
          <w:b/>
          <w:i/>
        </w:rPr>
        <w:t xml:space="preserve">solo il lancio di </w:t>
      </w:r>
      <w:r w:rsidR="002A0558" w:rsidRPr="00112219">
        <w:rPr>
          <w:rFonts w:ascii="AppleSystemUIFont" w:hAnsi="AppleSystemUIFont" w:cs="AppleSystemUIFont"/>
          <w:b/>
          <w:i/>
        </w:rPr>
        <w:t>coniandoli</w:t>
      </w:r>
      <w:r w:rsidRPr="00112219">
        <w:rPr>
          <w:rFonts w:ascii="AppleSystemUIFont" w:hAnsi="AppleSystemUIFont" w:cs="AppleSystemUIFont"/>
          <w:b/>
          <w:i/>
        </w:rPr>
        <w:t>, ste</w:t>
      </w:r>
      <w:r w:rsidR="002A0558" w:rsidRPr="00112219">
        <w:rPr>
          <w:rFonts w:ascii="AppleSystemUIFont" w:hAnsi="AppleSystemUIFont" w:cs="AppleSystemUIFont"/>
          <w:b/>
          <w:i/>
        </w:rPr>
        <w:t>lle filanti, fiori, caramelle)</w:t>
      </w:r>
    </w:p>
    <w:p w:rsidR="002A0558" w:rsidRPr="00112219" w:rsidRDefault="002A0558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9. C</w:t>
      </w:r>
      <w:r w:rsidR="00A55E99" w:rsidRPr="00112219">
        <w:rPr>
          <w:rFonts w:ascii="AppleSystemUIFont" w:hAnsi="AppleSystemUIFont" w:cs="AppleSystemUIFont"/>
        </w:rPr>
        <w:t xml:space="preserve">he non </w:t>
      </w:r>
      <w:r w:rsidRPr="00112219">
        <w:rPr>
          <w:rFonts w:ascii="AppleSystemUIFont" w:hAnsi="AppleSystemUIFont" w:cs="AppleSystemUIFont"/>
        </w:rPr>
        <w:t>faremo dondolare li carro allegorico, né</w:t>
      </w:r>
      <w:r w:rsidR="00A55E99" w:rsidRPr="00112219">
        <w:rPr>
          <w:rFonts w:ascii="AppleSystemUIFont" w:hAnsi="AppleSystemUIFont" w:cs="AppleSystemUIFont"/>
        </w:rPr>
        <w:t xml:space="preserve"> faremo operazioni che possano essere </w:t>
      </w:r>
      <w:r w:rsidRPr="00112219">
        <w:rPr>
          <w:rFonts w:ascii="AppleSystemUIFont" w:hAnsi="AppleSystemUIFont" w:cs="AppleSystemUIFont"/>
        </w:rPr>
        <w:t>causa di canni a persone o cose</w:t>
      </w:r>
    </w:p>
    <w:p w:rsidR="00A43800" w:rsidRPr="00112219" w:rsidRDefault="002A0558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10. C</w:t>
      </w:r>
      <w:r w:rsidR="00A55E99" w:rsidRPr="00112219">
        <w:rPr>
          <w:rFonts w:ascii="AppleSystemUIFont" w:hAnsi="AppleSystemUIFont" w:cs="AppleSystemUIFont"/>
        </w:rPr>
        <w:t xml:space="preserve">he se </w:t>
      </w:r>
      <w:r w:rsidRPr="00112219">
        <w:rPr>
          <w:rFonts w:ascii="AppleSystemUIFont" w:hAnsi="AppleSystemUIFont" w:cs="AppleSystemUIFont"/>
        </w:rPr>
        <w:t>sul carro sono presenti minorenni</w:t>
      </w:r>
      <w:r w:rsidR="00A55E99" w:rsidRPr="00112219">
        <w:rPr>
          <w:rFonts w:ascii="AppleSystemUIFont" w:hAnsi="AppleSystemUIFont" w:cs="AppleSystemUIFont"/>
        </w:rPr>
        <w:t xml:space="preserve">, </w:t>
      </w:r>
      <w:r w:rsidRPr="00112219">
        <w:rPr>
          <w:rFonts w:ascii="AppleSystemUIFont" w:hAnsi="AppleSystemUIFont" w:cs="AppleSystemUIFont"/>
        </w:rPr>
        <w:t>questi devono</w:t>
      </w:r>
      <w:r w:rsidR="00A55E99" w:rsidRPr="00112219">
        <w:rPr>
          <w:rFonts w:ascii="AppleSystemUIFont" w:hAnsi="AppleSystemUIFont" w:cs="AppleSystemUIFont"/>
        </w:rPr>
        <w:t xml:space="preserve"> essere acco</w:t>
      </w:r>
      <w:r w:rsidRPr="00112219">
        <w:rPr>
          <w:rFonts w:ascii="AppleSystemUIFont" w:hAnsi="AppleSystemUIFont" w:cs="AppleSystemUIFont"/>
        </w:rPr>
        <w:t>mpagnati da almeno un genitore (anche a piedi,</w:t>
      </w:r>
      <w:r w:rsidR="00A55E99" w:rsidRPr="00112219">
        <w:rPr>
          <w:rFonts w:ascii="AppleSystemUIFont" w:hAnsi="AppleSystemUIFont" w:cs="AppleSystemUIFont"/>
        </w:rPr>
        <w:t xml:space="preserve"> accan</w:t>
      </w:r>
      <w:r w:rsidRPr="00112219">
        <w:rPr>
          <w:rFonts w:ascii="AppleSystemUIFont" w:hAnsi="AppleSystemUIFont" w:cs="AppleSystemUIFont"/>
        </w:rPr>
        <w:t xml:space="preserve">to al carro e </w:t>
      </w:r>
      <w:r w:rsidR="00A55E99" w:rsidRPr="00112219">
        <w:rPr>
          <w:rFonts w:ascii="AppleSystemUIFont" w:hAnsi="AppleSystemUIFont" w:cs="AppleSystemUIFont"/>
        </w:rPr>
        <w:t xml:space="preserve">munito di </w:t>
      </w:r>
      <w:r w:rsidRPr="00112219">
        <w:rPr>
          <w:rFonts w:ascii="AppleSystemUIFont" w:hAnsi="AppleSystemUIFont" w:cs="AppleSystemUIFont"/>
        </w:rPr>
        <w:t>giubbotto</w:t>
      </w:r>
      <w:r w:rsidR="00A55E99" w:rsidRPr="00112219">
        <w:rPr>
          <w:rFonts w:ascii="AppleSystemUIFont" w:hAnsi="AppleSystemUIFont" w:cs="AppleSystemUIFont"/>
        </w:rPr>
        <w:t xml:space="preserve"> </w:t>
      </w:r>
      <w:r w:rsidRPr="00112219">
        <w:rPr>
          <w:rFonts w:ascii="AppleSystemUIFont" w:hAnsi="AppleSystemUIFont" w:cs="AppleSystemUIFont"/>
        </w:rPr>
        <w:t>catarifrangente)</w:t>
      </w:r>
    </w:p>
    <w:p w:rsidR="00A55E99" w:rsidRPr="00112219" w:rsidRDefault="00A43800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lastRenderedPageBreak/>
        <w:t>11.</w:t>
      </w:r>
      <w:r w:rsidR="00A55E99" w:rsidRPr="00112219">
        <w:rPr>
          <w:rFonts w:ascii="AppleSystemUIFont" w:hAnsi="AppleSystemUIFont" w:cs="AppleSystemUIFont"/>
        </w:rPr>
        <w:t xml:space="preserve"> Se vi sono attrezzature sopraelevate, con </w:t>
      </w:r>
      <w:r w:rsidRPr="00112219">
        <w:rPr>
          <w:rFonts w:ascii="AppleSystemUIFont" w:hAnsi="AppleSystemUIFont" w:cs="AppleSystemUIFont"/>
        </w:rPr>
        <w:t>congegni</w:t>
      </w:r>
      <w:r w:rsidR="00A55E99" w:rsidRPr="00112219">
        <w:rPr>
          <w:rFonts w:ascii="AppleSystemUIFont" w:hAnsi="AppleSystemUIFont" w:cs="AppleSystemUIFont"/>
        </w:rPr>
        <w:t xml:space="preserve"> di tipo meccanico o elettromeccanico capaci di movimento autonomo rispetto al moto del carro, dovranno essere realizzate e collaudate rispettando</w:t>
      </w:r>
      <w:r w:rsidRPr="00112219">
        <w:rPr>
          <w:rFonts w:ascii="AppleSystemUIFont" w:hAnsi="AppleSystemUIFont" w:cs="AppleSystemUIFont"/>
        </w:rPr>
        <w:t xml:space="preserve"> l’</w:t>
      </w:r>
      <w:r w:rsidR="00A55E99" w:rsidRPr="00112219">
        <w:rPr>
          <w:rFonts w:ascii="AppleSystemUIFont" w:hAnsi="AppleSystemUIFont" w:cs="AppleSystemUIFont"/>
        </w:rPr>
        <w:t xml:space="preserve">attuale </w:t>
      </w:r>
      <w:r w:rsidRPr="00112219">
        <w:rPr>
          <w:rFonts w:ascii="AppleSystemUIFont" w:hAnsi="AppleSystemUIFont" w:cs="AppleSystemUIFont"/>
        </w:rPr>
        <w:t>normativa</w:t>
      </w:r>
      <w:r w:rsidR="00A55E99" w:rsidRPr="00112219">
        <w:rPr>
          <w:rFonts w:ascii="AppleSystemUIFont" w:hAnsi="AppleSystemUIFont" w:cs="AppleSystemUIFont"/>
        </w:rPr>
        <w:t xml:space="preserve"> europea sulle attrazioni (UNI </w:t>
      </w:r>
      <w:r w:rsidRPr="00112219">
        <w:rPr>
          <w:rFonts w:ascii="AppleSystemUIFont" w:hAnsi="AppleSystemUIFont" w:cs="AppleSystemUIFont"/>
        </w:rPr>
        <w:t>EN 138114/</w:t>
      </w:r>
      <w:r w:rsidR="00A55E99" w:rsidRPr="00112219">
        <w:rPr>
          <w:rFonts w:ascii="AppleSystemUIFont" w:hAnsi="AppleSystemUIFont" w:cs="AppleSystemUIFont"/>
        </w:rPr>
        <w:t xml:space="preserve">2005) </w:t>
      </w:r>
      <w:r w:rsidR="00A55E99" w:rsidRPr="00112219">
        <w:rPr>
          <w:rFonts w:ascii="AppleSystemUIFont" w:hAnsi="AppleSystemUIFont" w:cs="AppleSystemUIFont"/>
          <w:i/>
        </w:rPr>
        <w:t>(Let</w:t>
      </w:r>
      <w:r w:rsidRPr="00112219">
        <w:rPr>
          <w:rFonts w:ascii="AppleSystemUIFont" w:hAnsi="AppleSystemUIFont" w:cs="AppleSystemUIFont"/>
          <w:i/>
        </w:rPr>
        <w:t xml:space="preserve">tera Circolare del Ministero dell’Interno - </w:t>
      </w:r>
      <w:r w:rsidR="00A55E99" w:rsidRPr="00112219">
        <w:rPr>
          <w:rFonts w:ascii="AppleSystemUIFont" w:hAnsi="AppleSystemUIFont" w:cs="AppleSystemUIFont"/>
          <w:i/>
        </w:rPr>
        <w:t>Pr</w:t>
      </w:r>
      <w:r w:rsidRPr="00112219">
        <w:rPr>
          <w:rFonts w:ascii="AppleSystemUIFont" w:hAnsi="AppleSystemUIFont" w:cs="AppleSystemUIFont"/>
          <w:i/>
        </w:rPr>
        <w:t>otocollo 17092/114 del 01/12/20)</w:t>
      </w:r>
      <w:r w:rsidRPr="00112219">
        <w:rPr>
          <w:rFonts w:ascii="AppleSystemUIFont" w:hAnsi="AppleSystemUIFont" w:cs="AppleSystemUIFont"/>
        </w:rPr>
        <w:t xml:space="preserve"> e sarò</w:t>
      </w:r>
      <w:r w:rsidR="00A55E99" w:rsidRPr="00112219">
        <w:rPr>
          <w:rFonts w:ascii="AppleSystemUIFont" w:hAnsi="AppleSystemUIFont" w:cs="AppleSystemUIFont"/>
        </w:rPr>
        <w:t xml:space="preserve"> munito della re</w:t>
      </w:r>
      <w:r w:rsidRPr="00112219">
        <w:rPr>
          <w:rFonts w:ascii="AppleSystemUIFont" w:hAnsi="AppleSystemUIFont" w:cs="AppleSystemUIFont"/>
        </w:rPr>
        <w:t>golare certificazione</w:t>
      </w:r>
    </w:p>
    <w:p w:rsidR="00A43800" w:rsidRDefault="00A43800" w:rsidP="00A43800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:rsidR="00A55E99" w:rsidRPr="006D090B" w:rsidRDefault="00A55E99" w:rsidP="00A43800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sz w:val="26"/>
          <w:szCs w:val="26"/>
        </w:rPr>
      </w:pPr>
      <w:r w:rsidRPr="006D090B">
        <w:rPr>
          <w:rFonts w:ascii="AppleSystemUIFont" w:hAnsi="AppleSystemUIFont" w:cs="AppleSystemUIFont"/>
          <w:b/>
          <w:sz w:val="26"/>
          <w:szCs w:val="26"/>
        </w:rPr>
        <w:t>MI IMPEGNO</w:t>
      </w:r>
    </w:p>
    <w:p w:rsidR="00A43800" w:rsidRDefault="00A43800" w:rsidP="00A43800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sz w:val="26"/>
          <w:szCs w:val="26"/>
        </w:rPr>
      </w:pPr>
    </w:p>
    <w:p w:rsidR="00A55E99" w:rsidRPr="00112219" w:rsidRDefault="00A55E99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 xml:space="preserve">12. </w:t>
      </w:r>
      <w:r w:rsidR="00A43800" w:rsidRPr="00112219">
        <w:rPr>
          <w:rFonts w:ascii="AppleSystemUIFont" w:hAnsi="AppleSystemUIFont" w:cs="AppleSystemUIFont"/>
        </w:rPr>
        <w:t>a moderare l’uso</w:t>
      </w:r>
      <w:r w:rsidRPr="00112219">
        <w:rPr>
          <w:rFonts w:ascii="AppleSystemUIFont" w:hAnsi="AppleSystemUIFont" w:cs="AppleSystemUIFont"/>
        </w:rPr>
        <w:t xml:space="preserve"> di bevande alcoliche durante la sfilata</w:t>
      </w:r>
    </w:p>
    <w:p w:rsidR="00A55E99" w:rsidRPr="00112219" w:rsidRDefault="00A43800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13. a moderare la musica e i</w:t>
      </w:r>
      <w:r w:rsidR="00A55E99" w:rsidRPr="00112219">
        <w:rPr>
          <w:rFonts w:ascii="AppleSystemUIFont" w:hAnsi="AppleSystemUIFont" w:cs="AppleSystemUIFont"/>
        </w:rPr>
        <w:t xml:space="preserve"> rumori</w:t>
      </w:r>
      <w:r w:rsidRPr="00112219">
        <w:rPr>
          <w:rFonts w:ascii="AppleSystemUIFont" w:hAnsi="AppleSystemUIFont" w:cs="AppleSystemUIFont"/>
        </w:rPr>
        <w:t xml:space="preserve"> qualora venga richiesto dall’organizzazione </w:t>
      </w:r>
    </w:p>
    <w:p w:rsidR="00A55E99" w:rsidRPr="00112219" w:rsidRDefault="00A43800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 xml:space="preserve">14. </w:t>
      </w:r>
      <w:r w:rsidR="00A55E99" w:rsidRPr="00112219">
        <w:rPr>
          <w:rFonts w:ascii="AppleSystemUIFont" w:hAnsi="AppleSystemUIFont" w:cs="AppleSystemUIFont"/>
        </w:rPr>
        <w:t>a non ingombrare le vie de</w:t>
      </w:r>
      <w:r w:rsidRPr="00112219">
        <w:rPr>
          <w:rFonts w:ascii="AppleSystemUIFont" w:hAnsi="AppleSystemUIFont" w:cs="AppleSystemUIFont"/>
        </w:rPr>
        <w:t>l paese al termine della manifestazione, limitando la sosta del c</w:t>
      </w:r>
      <w:r w:rsidR="00A55E99" w:rsidRPr="00112219">
        <w:rPr>
          <w:rFonts w:ascii="AppleSystemUIFont" w:hAnsi="AppleSystemUIFont" w:cs="AppleSystemUIFont"/>
        </w:rPr>
        <w:t xml:space="preserve">arro e delle </w:t>
      </w:r>
      <w:r w:rsidRPr="00112219">
        <w:rPr>
          <w:rFonts w:ascii="AppleSystemUIFont" w:hAnsi="AppleSystemUIFont" w:cs="AppleSystemUIFont"/>
        </w:rPr>
        <w:t>attrezzature unicamente dove mi sarà indicato dall’</w:t>
      </w:r>
      <w:r w:rsidR="00A55E99" w:rsidRPr="00112219">
        <w:rPr>
          <w:rFonts w:ascii="AppleSystemUIFont" w:hAnsi="AppleSystemUIFont" w:cs="AppleSystemUIFont"/>
        </w:rPr>
        <w:t>organizzazione</w:t>
      </w:r>
    </w:p>
    <w:p w:rsidR="00A55E99" w:rsidRPr="00112219" w:rsidRDefault="00A55E99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 xml:space="preserve">15. </w:t>
      </w:r>
      <w:r w:rsidR="00A43800" w:rsidRPr="00112219">
        <w:rPr>
          <w:rFonts w:ascii="AppleSystemUIFont" w:hAnsi="AppleSystemUIFont" w:cs="AppleSystemUIFont"/>
        </w:rPr>
        <w:t xml:space="preserve">al rispetto delle norme stradali (la cui responsabilità e a carico del responsabile del carro) durante </w:t>
      </w:r>
      <w:r w:rsidRPr="00112219">
        <w:rPr>
          <w:rFonts w:ascii="AppleSystemUIFont" w:hAnsi="AppleSystemUIFont" w:cs="AppleSystemUIFont"/>
        </w:rPr>
        <w:t xml:space="preserve">percorso dalla sede </w:t>
      </w:r>
      <w:r w:rsidR="00A43800" w:rsidRPr="00112219">
        <w:rPr>
          <w:rFonts w:ascii="AppleSystemUIFont" w:hAnsi="AppleSystemUIFont" w:cs="AppleSystemUIFont"/>
        </w:rPr>
        <w:t>di partenza al punto di avvio della sfilata</w:t>
      </w:r>
      <w:r w:rsidRPr="00112219">
        <w:rPr>
          <w:rFonts w:ascii="AppleSystemUIFont" w:hAnsi="AppleSystemUIFont" w:cs="AppleSystemUIFont"/>
        </w:rPr>
        <w:t xml:space="preserve"> e </w:t>
      </w:r>
      <w:r w:rsidR="00A43800" w:rsidRPr="00112219">
        <w:rPr>
          <w:rFonts w:ascii="AppleSystemUIFont" w:hAnsi="AppleSystemUIFont" w:cs="AppleSystemUIFont"/>
        </w:rPr>
        <w:t>ritorno</w:t>
      </w:r>
    </w:p>
    <w:p w:rsidR="00A43800" w:rsidRPr="00112219" w:rsidRDefault="00A43800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</w:p>
    <w:p w:rsidR="00112219" w:rsidRPr="00112219" w:rsidRDefault="00112219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 xml:space="preserve">Il sottoscritto dichiara di aver reso le dichiarazioni contenute nel presente atto ai sensi degli articoli 46 e 47 del D.P.R. 28/12/2000 n. 445, consapevole delle sanzioni penali previste dall’articolo 76 del medesimo decreto in caso di dichiarazioni mendaci, </w:t>
      </w:r>
      <w:r w:rsidRPr="00112219">
        <w:rPr>
          <w:rFonts w:ascii="AppleSystemUIFont" w:hAnsi="AppleSystemUIFont" w:cs="AppleSystemUIFont"/>
        </w:rPr>
        <w:t>formazione o uso di atti falsi.</w:t>
      </w:r>
    </w:p>
    <w:p w:rsidR="00112219" w:rsidRPr="00112219" w:rsidRDefault="00112219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Dichiara inoltre di essere a conoscenza che, ai sensi dell’articolo 75 del D.P.R. 445/2000, qualora dai controlli effettuati emerga la non veridicità del contenuto delle dichiarazioni rese, decadrà dai benefici eventualment</w:t>
      </w:r>
      <w:r w:rsidRPr="00112219">
        <w:rPr>
          <w:rFonts w:ascii="AppleSystemUIFont" w:hAnsi="AppleSystemUIFont" w:cs="AppleSystemUIFont"/>
        </w:rPr>
        <w:t>e conseguenti al presente atto.</w:t>
      </w:r>
    </w:p>
    <w:p w:rsidR="00112219" w:rsidRPr="00112219" w:rsidRDefault="00112219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 xml:space="preserve">Ai sensi del Regolamento UE 679/2016 (GDPR) e del </w:t>
      </w:r>
      <w:proofErr w:type="spellStart"/>
      <w:proofErr w:type="gramStart"/>
      <w:r w:rsidRPr="00112219">
        <w:rPr>
          <w:rFonts w:ascii="AppleSystemUIFont" w:hAnsi="AppleSystemUIFont" w:cs="AppleSystemUIFont"/>
        </w:rPr>
        <w:t>D.Lgs</w:t>
      </w:r>
      <w:proofErr w:type="gramEnd"/>
      <w:r w:rsidRPr="00112219">
        <w:rPr>
          <w:rFonts w:ascii="AppleSystemUIFont" w:hAnsi="AppleSystemUIFont" w:cs="AppleSystemUIFont"/>
        </w:rPr>
        <w:t>.</w:t>
      </w:r>
      <w:proofErr w:type="spellEnd"/>
      <w:r w:rsidRPr="00112219">
        <w:rPr>
          <w:rFonts w:ascii="AppleSystemUIFont" w:hAnsi="AppleSystemUIFont" w:cs="AppleSystemUIFont"/>
        </w:rPr>
        <w:t xml:space="preserve"> 196/2003 e successive modifiche, il sottoscritto dichiara di essere informato che i dati personali raccolti saranno trattati, anche con strumenti informatici, esclusivamente nell’ambito del procedimento per il quale la presente dichiarazione viene resa e autorizza il trattamento dei dati forniti per le finalità istituzionali della Pro Loco di Pavone Canavese.</w:t>
      </w:r>
    </w:p>
    <w:p w:rsidR="00A55E99" w:rsidRPr="00112219" w:rsidRDefault="00112219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Le F</w:t>
      </w:r>
      <w:r w:rsidR="00A55E99" w:rsidRPr="00112219">
        <w:rPr>
          <w:rFonts w:ascii="AppleSystemUIFont" w:hAnsi="AppleSystemUIFont" w:cs="AppleSystemUIFont"/>
        </w:rPr>
        <w:t xml:space="preserve">orze </w:t>
      </w:r>
      <w:r w:rsidRPr="00112219">
        <w:rPr>
          <w:rFonts w:ascii="AppleSystemUIFont" w:hAnsi="AppleSystemUIFont" w:cs="AppleSystemUIFont"/>
        </w:rPr>
        <w:t>dell’Ordine</w:t>
      </w:r>
      <w:r w:rsidR="00A55E99" w:rsidRPr="00112219">
        <w:rPr>
          <w:rFonts w:ascii="AppleSystemUIFont" w:hAnsi="AppleSystemUIFont" w:cs="AppleSystemUIFont"/>
        </w:rPr>
        <w:t xml:space="preserve"> vigileranno su</w:t>
      </w:r>
      <w:r w:rsidRPr="00112219">
        <w:rPr>
          <w:rFonts w:ascii="AppleSystemUIFont" w:hAnsi="AppleSystemUIFont" w:cs="AppleSystemUIFont"/>
        </w:rPr>
        <w:t>l rispetto di</w:t>
      </w:r>
      <w:r w:rsidR="00A55E99" w:rsidRPr="00112219">
        <w:rPr>
          <w:rFonts w:ascii="AppleSystemUIFont" w:hAnsi="AppleSystemUIFont" w:cs="AppleSystemUIFont"/>
        </w:rPr>
        <w:t xml:space="preserve"> tale regolamento.</w:t>
      </w:r>
    </w:p>
    <w:p w:rsidR="00A55E99" w:rsidRPr="00112219" w:rsidRDefault="00A55E99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Alleg</w:t>
      </w:r>
      <w:r w:rsidR="00112219" w:rsidRPr="00112219">
        <w:rPr>
          <w:rFonts w:ascii="AppleSystemUIFont" w:hAnsi="AppleSystemUIFont" w:cs="AppleSystemUIFont"/>
        </w:rPr>
        <w:t>o alla presente le copie delle carte</w:t>
      </w:r>
      <w:r w:rsidRPr="00112219">
        <w:rPr>
          <w:rFonts w:ascii="AppleSystemUIFont" w:hAnsi="AppleSystemUIFont" w:cs="AppleSystemUIFont"/>
        </w:rPr>
        <w:t xml:space="preserve"> di </w:t>
      </w:r>
      <w:r w:rsidR="00112219" w:rsidRPr="00112219">
        <w:rPr>
          <w:rFonts w:ascii="AppleSystemUIFont" w:hAnsi="AppleSystemUIFont" w:cs="AppleSystemUIFont"/>
        </w:rPr>
        <w:t>identità</w:t>
      </w:r>
      <w:r w:rsidRPr="00112219">
        <w:rPr>
          <w:rFonts w:ascii="AppleSystemUIFont" w:hAnsi="AppleSystemUIFont" w:cs="AppleSystemUIFont"/>
        </w:rPr>
        <w:t xml:space="preserve"> </w:t>
      </w:r>
      <w:r w:rsidR="00112219" w:rsidRPr="00112219">
        <w:rPr>
          <w:rFonts w:ascii="AppleSystemUIFont" w:hAnsi="AppleSystemUIFont" w:cs="AppleSystemUIFont"/>
        </w:rPr>
        <w:t>del sottoscritto e del</w:t>
      </w:r>
      <w:r w:rsidRPr="00112219">
        <w:rPr>
          <w:rFonts w:ascii="AppleSystemUIFont" w:hAnsi="AppleSystemUIFont" w:cs="AppleSystemUIFont"/>
        </w:rPr>
        <w:t xml:space="preserve"> conducente del mezzo</w:t>
      </w:r>
    </w:p>
    <w:p w:rsidR="00112219" w:rsidRDefault="00112219" w:rsidP="00112219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:rsidR="00A55E99" w:rsidRDefault="00A55E99" w:rsidP="00A55E99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:rsidR="00A55E99" w:rsidRPr="00112219" w:rsidRDefault="00112219" w:rsidP="00112219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sz w:val="26"/>
          <w:szCs w:val="26"/>
        </w:rPr>
      </w:pPr>
      <w:r w:rsidRPr="00112219">
        <w:rPr>
          <w:rFonts w:ascii="AppleSystemUIFont" w:hAnsi="AppleSystemUIFont" w:cs="AppleSystemUIFont"/>
          <w:b/>
          <w:sz w:val="26"/>
          <w:szCs w:val="26"/>
        </w:rPr>
        <w:t>I</w:t>
      </w:r>
      <w:r w:rsidR="00A55E99" w:rsidRPr="00112219">
        <w:rPr>
          <w:rFonts w:ascii="AppleSystemUIFont" w:hAnsi="AppleSystemUIFont" w:cs="AppleSystemUIFont"/>
          <w:b/>
          <w:sz w:val="26"/>
          <w:szCs w:val="26"/>
        </w:rPr>
        <w:t xml:space="preserve">n fede </w:t>
      </w:r>
      <w:r w:rsidRPr="00112219">
        <w:rPr>
          <w:rFonts w:ascii="AppleSystemUIFont" w:hAnsi="AppleSystemUIFont" w:cs="AppleSystemUIFont"/>
          <w:b/>
          <w:sz w:val="26"/>
          <w:szCs w:val="26"/>
        </w:rPr>
        <w:t>(</w:t>
      </w:r>
      <w:r w:rsidR="00A55E99" w:rsidRPr="00112219">
        <w:rPr>
          <w:rFonts w:ascii="AppleSystemUIFont" w:hAnsi="AppleSystemUIFont" w:cs="AppleSystemUIFont"/>
          <w:b/>
          <w:sz w:val="26"/>
          <w:szCs w:val="26"/>
        </w:rPr>
        <w:t>cognome e nome</w:t>
      </w:r>
      <w:r w:rsidRPr="00112219">
        <w:rPr>
          <w:rFonts w:ascii="AppleSystemUIFont" w:hAnsi="AppleSystemUIFont" w:cs="AppleSystemUIFont"/>
          <w:b/>
          <w:sz w:val="26"/>
          <w:szCs w:val="26"/>
        </w:rPr>
        <w:t>)</w:t>
      </w:r>
      <w:r w:rsidR="00A55E99" w:rsidRPr="00112219">
        <w:rPr>
          <w:rFonts w:ascii="AppleSystemUIFont" w:hAnsi="AppleSystemUIFont" w:cs="AppleSystemUIFont"/>
          <w:b/>
          <w:sz w:val="26"/>
          <w:szCs w:val="26"/>
        </w:rPr>
        <w:t>:</w:t>
      </w:r>
      <w:r w:rsidRPr="00112219">
        <w:rPr>
          <w:rFonts w:ascii="AppleSystemUIFont" w:hAnsi="AppleSystemUIFont" w:cs="AppleSystemUIFont"/>
          <w:b/>
          <w:sz w:val="26"/>
          <w:szCs w:val="26"/>
        </w:rPr>
        <w:t xml:space="preserve"> ___________________________________________________</w:t>
      </w:r>
    </w:p>
    <w:p w:rsidR="00112219" w:rsidRPr="00112219" w:rsidRDefault="00112219" w:rsidP="00112219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sz w:val="26"/>
          <w:szCs w:val="26"/>
        </w:rPr>
      </w:pPr>
    </w:p>
    <w:p w:rsidR="00112219" w:rsidRPr="00112219" w:rsidRDefault="00112219" w:rsidP="00112219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sz w:val="26"/>
          <w:szCs w:val="26"/>
        </w:rPr>
      </w:pPr>
    </w:p>
    <w:p w:rsidR="00112219" w:rsidRPr="00112219" w:rsidRDefault="00112219" w:rsidP="00112219">
      <w:pPr>
        <w:autoSpaceDE w:val="0"/>
        <w:autoSpaceDN w:val="0"/>
        <w:adjustRightInd w:val="0"/>
        <w:jc w:val="center"/>
        <w:rPr>
          <w:rFonts w:ascii="AppleSystemUIFont" w:hAnsi="AppleSystemUIFont" w:cs="AppleSystemUIFont"/>
          <w:b/>
          <w:sz w:val="26"/>
          <w:szCs w:val="26"/>
        </w:rPr>
      </w:pPr>
    </w:p>
    <w:p w:rsidR="00112219" w:rsidRDefault="00112219" w:rsidP="00112219">
      <w:pPr>
        <w:spacing w:line="480" w:lineRule="auto"/>
        <w:jc w:val="center"/>
      </w:pPr>
      <w:r w:rsidRPr="00112219">
        <w:rPr>
          <w:b/>
        </w:rPr>
        <w:t>Data _____________________</w:t>
      </w:r>
      <w:r w:rsidRPr="00112219">
        <w:rPr>
          <w:b/>
        </w:rPr>
        <w:tab/>
      </w:r>
      <w:r w:rsidRPr="00112219">
        <w:rPr>
          <w:b/>
        </w:rPr>
        <w:tab/>
      </w:r>
      <w:r w:rsidRPr="00112219">
        <w:rPr>
          <w:b/>
        </w:rPr>
        <w:tab/>
      </w:r>
      <w:r w:rsidRPr="00112219">
        <w:rPr>
          <w:b/>
        </w:rPr>
        <w:tab/>
        <w:t xml:space="preserve"> Firma _____________________</w:t>
      </w:r>
    </w:p>
    <w:p w:rsidR="00112219" w:rsidRDefault="00112219" w:rsidP="00A55E99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:rsidR="00A55E99" w:rsidRPr="00112219" w:rsidRDefault="00A55E99" w:rsidP="00112219">
      <w:pPr>
        <w:autoSpaceDE w:val="0"/>
        <w:autoSpaceDN w:val="0"/>
        <w:adjustRightInd w:val="0"/>
        <w:spacing w:line="276" w:lineRule="auto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Prim</w:t>
      </w:r>
      <w:r w:rsidR="00112219" w:rsidRPr="00112219">
        <w:rPr>
          <w:rFonts w:ascii="AppleSystemUIFont" w:hAnsi="AppleSystemUIFont" w:cs="AppleSystemUIFont"/>
        </w:rPr>
        <w:t>a della partenza della sfilata (</w:t>
      </w:r>
      <w:r w:rsidR="00112219" w:rsidRPr="00112219">
        <w:rPr>
          <w:rFonts w:ascii="AppleSystemUIFont" w:hAnsi="AppleSystemUIFont" w:cs="AppleSystemUIFont"/>
          <w:b/>
        </w:rPr>
        <w:t>Via Marconi, dalle ore 13.30 alle 14.</w:t>
      </w:r>
      <w:r w:rsidRPr="00112219">
        <w:rPr>
          <w:rFonts w:ascii="AppleSystemUIFont" w:hAnsi="AppleSystemUIFont" w:cs="AppleSystemUIFont"/>
          <w:b/>
        </w:rPr>
        <w:t>00</w:t>
      </w:r>
      <w:r w:rsidRPr="00112219">
        <w:rPr>
          <w:rFonts w:ascii="AppleSystemUIFont" w:hAnsi="AppleSystemUIFont" w:cs="AppleSystemUIFont"/>
        </w:rPr>
        <w:t>)</w:t>
      </w:r>
      <w:r w:rsidR="00112219" w:rsidRPr="00112219">
        <w:rPr>
          <w:rFonts w:ascii="AppleSystemUIFont" w:hAnsi="AppleSystemUIFont" w:cs="AppleSystemUIFont"/>
        </w:rPr>
        <w:t>, i</w:t>
      </w:r>
      <w:r w:rsidRPr="00112219">
        <w:rPr>
          <w:rFonts w:ascii="AppleSystemUIFont" w:hAnsi="AppleSystemUIFont" w:cs="AppleSystemUIFont"/>
        </w:rPr>
        <w:t xml:space="preserve">ncaricati e forze dell'ordine, </w:t>
      </w:r>
      <w:r w:rsidR="00112219" w:rsidRPr="00112219">
        <w:rPr>
          <w:rFonts w:ascii="AppleSystemUIFont" w:hAnsi="AppleSystemUIFont" w:cs="AppleSystemUIFont"/>
        </w:rPr>
        <w:t>verificheranno:</w:t>
      </w:r>
    </w:p>
    <w:p w:rsidR="00A55E99" w:rsidRPr="00112219" w:rsidRDefault="00112219" w:rsidP="0011221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 xml:space="preserve">Verifica corrispondenza tra copia delle carte di identità e documento originale </w:t>
      </w:r>
    </w:p>
    <w:p w:rsidR="00112219" w:rsidRPr="00112219" w:rsidRDefault="00112219" w:rsidP="0011221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F</w:t>
      </w:r>
      <w:r w:rsidR="00A55E99" w:rsidRPr="00112219">
        <w:rPr>
          <w:rFonts w:ascii="AppleSystemUIFont" w:hAnsi="AppleSystemUIFont" w:cs="AppleSystemUIFont"/>
        </w:rPr>
        <w:t>irma del presente regolamento</w:t>
      </w:r>
    </w:p>
    <w:p w:rsidR="00A55E99" w:rsidRPr="00112219" w:rsidRDefault="00112219" w:rsidP="0011221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ascii="AppleSystemUIFont" w:hAnsi="AppleSystemUIFont" w:cs="AppleSystemUIFont"/>
        </w:rPr>
      </w:pPr>
      <w:r w:rsidRPr="00112219">
        <w:rPr>
          <w:rFonts w:ascii="AppleSystemUIFont" w:hAnsi="AppleSystemUIFont" w:cs="AppleSystemUIFont"/>
        </w:rPr>
        <w:t>C</w:t>
      </w:r>
      <w:r w:rsidR="00A55E99" w:rsidRPr="00112219">
        <w:rPr>
          <w:rFonts w:ascii="AppleSystemUIFont" w:hAnsi="AppleSystemUIFont" w:cs="AppleSystemUIFont"/>
        </w:rPr>
        <w:t>he il carro e i partecipanti a bordo</w:t>
      </w:r>
      <w:r w:rsidRPr="00112219">
        <w:rPr>
          <w:rFonts w:ascii="AppleSystemUIFont" w:hAnsi="AppleSystemUIFont" w:cs="AppleSystemUIFont"/>
        </w:rPr>
        <w:t xml:space="preserve"> rispettino</w:t>
      </w:r>
      <w:r w:rsidR="00A55E99" w:rsidRPr="00112219">
        <w:rPr>
          <w:rFonts w:ascii="AppleSystemUIFont" w:hAnsi="AppleSystemUIFont" w:cs="AppleSystemUIFont"/>
        </w:rPr>
        <w:t xml:space="preserve"> i requisiti richiesti</w:t>
      </w:r>
    </w:p>
    <w:p w:rsidR="00A0750F" w:rsidRPr="00112219" w:rsidRDefault="00A0750F" w:rsidP="00A0750F">
      <w:pPr>
        <w:jc w:val="center"/>
      </w:pPr>
    </w:p>
    <w:sectPr w:rsidR="00A0750F" w:rsidRPr="00112219" w:rsidSect="003B4205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50F"/>
    <w:rsid w:val="00112219"/>
    <w:rsid w:val="002A0558"/>
    <w:rsid w:val="003B4205"/>
    <w:rsid w:val="003F50F1"/>
    <w:rsid w:val="006004EF"/>
    <w:rsid w:val="006D090B"/>
    <w:rsid w:val="009F062C"/>
    <w:rsid w:val="00A0750F"/>
    <w:rsid w:val="00A43800"/>
    <w:rsid w:val="00A55E99"/>
    <w:rsid w:val="00BF5895"/>
    <w:rsid w:val="00CD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7DFB5"/>
  <w15:chartTrackingRefBased/>
  <w15:docId w15:val="{04D3F7B4-17C2-FB47-BA43-FC77FCE3B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55E9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6D090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090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locopavone@libero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Pavese</dc:creator>
  <cp:keywords/>
  <dc:description/>
  <cp:lastModifiedBy>Sara Pavese</cp:lastModifiedBy>
  <cp:revision>1</cp:revision>
  <dcterms:created xsi:type="dcterms:W3CDTF">2026-01-31T12:43:00Z</dcterms:created>
  <dcterms:modified xsi:type="dcterms:W3CDTF">2026-01-31T13:43:00Z</dcterms:modified>
</cp:coreProperties>
</file>